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052025" w14:textId="39AEFACB" w:rsidR="00954E29" w:rsidRPr="002800CD" w:rsidRDefault="00D02EA0" w:rsidP="00264DD8">
      <w:pPr>
        <w:suppressAutoHyphens w:val="0"/>
        <w:autoSpaceDE w:val="0"/>
        <w:autoSpaceDN w:val="0"/>
        <w:adjustRightInd w:val="0"/>
        <w:spacing w:before="100" w:after="100"/>
        <w:ind w:right="-424"/>
        <w:rPr>
          <w:rFonts w:ascii="Tamil Sangam MN" w:eastAsiaTheme="minorEastAsia" w:hAnsi="Tamil Sangam MN"/>
          <w:b/>
          <w:bCs/>
          <w:sz w:val="32"/>
          <w:szCs w:val="32"/>
        </w:rPr>
      </w:pPr>
      <w:r w:rsidRPr="002800CD">
        <w:rPr>
          <w:rFonts w:ascii="Tamil Sangam MN" w:eastAsiaTheme="minorEastAsia" w:hAnsi="Tamil Sangam MN"/>
          <w:b/>
          <w:bCs/>
          <w:sz w:val="32"/>
          <w:szCs w:val="32"/>
        </w:rPr>
        <w:t>F</w:t>
      </w:r>
      <w:r w:rsidRPr="002800CD">
        <w:rPr>
          <w:rFonts w:ascii="Times New Roman" w:eastAsiaTheme="minorEastAsia" w:hAnsi="Times New Roman"/>
          <w:b/>
          <w:bCs/>
          <w:sz w:val="32"/>
          <w:szCs w:val="32"/>
        </w:rPr>
        <w:t>ör</w:t>
      </w:r>
      <w:r w:rsidRPr="002800CD">
        <w:rPr>
          <w:rFonts w:ascii="Tamil Sangam MN" w:eastAsiaTheme="minorEastAsia" w:hAnsi="Tamil Sangam MN"/>
          <w:b/>
          <w:bCs/>
          <w:sz w:val="32"/>
          <w:szCs w:val="32"/>
        </w:rPr>
        <w:t>dermitgliedschaft</w:t>
      </w:r>
      <w:bookmarkStart w:id="0" w:name="_GoBack"/>
      <w:bookmarkEnd w:id="0"/>
    </w:p>
    <w:p w14:paraId="3842D0EE" w14:textId="588C25BE" w:rsidR="00264DD8" w:rsidRPr="002800CD" w:rsidRDefault="00D02EA0" w:rsidP="00264DD8">
      <w:pPr>
        <w:suppressAutoHyphens w:val="0"/>
        <w:autoSpaceDE w:val="0"/>
        <w:autoSpaceDN w:val="0"/>
        <w:adjustRightInd w:val="0"/>
        <w:spacing w:before="100" w:after="100"/>
        <w:ind w:right="-424"/>
        <w:rPr>
          <w:rFonts w:ascii="Tamil Sangam MN" w:eastAsiaTheme="minorEastAsia" w:hAnsi="Tamil Sangam MN"/>
          <w:bCs/>
          <w:sz w:val="28"/>
          <w:szCs w:val="28"/>
        </w:rPr>
      </w:pPr>
      <w:r w:rsidRPr="002800CD">
        <w:rPr>
          <w:rFonts w:ascii="Tamil Sangam MN" w:eastAsiaTheme="minorEastAsia" w:hAnsi="Tamil Sangam MN"/>
          <w:bCs/>
          <w:sz w:val="28"/>
          <w:szCs w:val="28"/>
        </w:rPr>
        <w:t>Werden sie F</w:t>
      </w:r>
      <w:r w:rsidRPr="002800CD">
        <w:rPr>
          <w:rFonts w:ascii="Times New Roman" w:eastAsiaTheme="minorEastAsia" w:hAnsi="Times New Roman"/>
          <w:bCs/>
          <w:sz w:val="28"/>
          <w:szCs w:val="28"/>
        </w:rPr>
        <w:t>ö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 xml:space="preserve">rdermitglied des </w:t>
      </w:r>
      <w:r w:rsidRPr="002800CD">
        <w:rPr>
          <w:rFonts w:ascii="Tamil Sangam MN" w:eastAsiaTheme="minorEastAsia" w:hAnsi="Tamil Sangam MN"/>
          <w:b/>
          <w:bCs/>
          <w:sz w:val="32"/>
          <w:szCs w:val="32"/>
        </w:rPr>
        <w:t xml:space="preserve">Vereins KUPA </w:t>
      </w:r>
      <w:r w:rsidR="00954E29" w:rsidRPr="002800CD">
        <w:rPr>
          <w:rFonts w:ascii="Tamil Sangam MN" w:eastAsiaTheme="minorEastAsia" w:hAnsi="Tamil Sangam MN"/>
          <w:b/>
          <w:bCs/>
          <w:sz w:val="32"/>
          <w:szCs w:val="32"/>
        </w:rPr>
        <w:t>e.V.</w:t>
      </w:r>
      <w:r w:rsidR="00954E29" w:rsidRPr="002800CD">
        <w:rPr>
          <w:rFonts w:ascii="Tamil Sangam MN" w:eastAsiaTheme="minorEastAsia" w:hAnsi="Tamil Sangam MN"/>
          <w:bCs/>
          <w:sz w:val="32"/>
          <w:szCs w:val="32"/>
        </w:rPr>
        <w:t xml:space="preserve"> </w:t>
      </w:r>
      <w:r w:rsidR="009D05A7" w:rsidRPr="002800CD">
        <w:rPr>
          <w:rFonts w:ascii="Tamil Sangam MN" w:eastAsiaTheme="minorEastAsia" w:hAnsi="Tamil Sangam MN"/>
          <w:b/>
          <w:bCs/>
          <w:sz w:val="32"/>
          <w:szCs w:val="32"/>
        </w:rPr>
        <w:t xml:space="preserve">- </w:t>
      </w:r>
      <w:r w:rsidRPr="002800CD">
        <w:rPr>
          <w:rFonts w:ascii="Tamil Sangam MN" w:eastAsiaTheme="minorEastAsia" w:hAnsi="Tamil Sangam MN"/>
          <w:b/>
          <w:bCs/>
          <w:sz w:val="32"/>
          <w:szCs w:val="32"/>
        </w:rPr>
        <w:t>kulturell urban partizipierend alternativ</w:t>
      </w:r>
      <w:r w:rsidR="009D05A7" w:rsidRPr="002800CD">
        <w:rPr>
          <w:rFonts w:ascii="Tamil Sangam MN" w:eastAsiaTheme="minorEastAsia" w:hAnsi="Tamil Sangam MN"/>
          <w:b/>
          <w:bCs/>
          <w:sz w:val="32"/>
          <w:szCs w:val="32"/>
        </w:rPr>
        <w:t xml:space="preserve"> -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 xml:space="preserve"> und unterst</w:t>
      </w:r>
      <w:r w:rsidRPr="002800CD">
        <w:rPr>
          <w:rFonts w:ascii="Times New Roman" w:eastAsiaTheme="minorEastAsia" w:hAnsi="Times New Roman"/>
          <w:bCs/>
          <w:sz w:val="28"/>
          <w:szCs w:val="28"/>
        </w:rPr>
        <w:t>ü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>tzen sie mit ihrer F</w:t>
      </w:r>
      <w:r w:rsidRPr="002800CD">
        <w:rPr>
          <w:rFonts w:ascii="Times New Roman" w:eastAsiaTheme="minorEastAsia" w:hAnsi="Times New Roman"/>
          <w:bCs/>
          <w:sz w:val="28"/>
          <w:szCs w:val="28"/>
        </w:rPr>
        <w:t>ö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>rdermitgliedschaft  die Aufgabe des Vereins, das kulturelle Leben</w:t>
      </w:r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 xml:space="preserve"> auf dem Gel</w:t>
      </w:r>
      <w:r w:rsidR="00264DD8" w:rsidRPr="002800CD">
        <w:rPr>
          <w:rFonts w:ascii="Times New Roman" w:eastAsiaTheme="minorEastAsia" w:hAnsi="Times New Roman"/>
          <w:bCs/>
          <w:sz w:val="28"/>
          <w:szCs w:val="28"/>
        </w:rPr>
        <w:t>ä</w:t>
      </w:r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>nde der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 xml:space="preserve"> </w:t>
      </w:r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 xml:space="preserve">Alten </w:t>
      </w:r>
      <w:proofErr w:type="spellStart"/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>Kuvertfabrik</w:t>
      </w:r>
      <w:proofErr w:type="spellEnd"/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 xml:space="preserve"> Pasing 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 xml:space="preserve"> zur retten und sich d</w:t>
      </w:r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>ar</w:t>
      </w:r>
      <w:r w:rsidR="00264DD8" w:rsidRPr="002800CD">
        <w:rPr>
          <w:rFonts w:ascii="Times New Roman" w:eastAsiaTheme="minorEastAsia" w:hAnsi="Times New Roman"/>
          <w:bCs/>
          <w:sz w:val="28"/>
          <w:szCs w:val="28"/>
        </w:rPr>
        <w:t>ü</w:t>
      </w:r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>ber hinaus f</w:t>
      </w:r>
      <w:r w:rsidR="00264DD8" w:rsidRPr="002800CD">
        <w:rPr>
          <w:rFonts w:ascii="Times New Roman" w:eastAsiaTheme="minorEastAsia" w:hAnsi="Times New Roman"/>
          <w:bCs/>
          <w:sz w:val="28"/>
          <w:szCs w:val="28"/>
        </w:rPr>
        <w:t>ü</w:t>
      </w:r>
      <w:r w:rsidR="00264DD8" w:rsidRPr="002800CD">
        <w:rPr>
          <w:rFonts w:ascii="Tamil Sangam MN" w:eastAsiaTheme="minorEastAsia" w:hAnsi="Tamil Sangam MN"/>
          <w:bCs/>
          <w:sz w:val="28"/>
          <w:szCs w:val="28"/>
        </w:rPr>
        <w:t xml:space="preserve">r die soziokulturelle Stadtteilentwicklung 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>einzusetzen.</w:t>
      </w:r>
    </w:p>
    <w:p w14:paraId="1F54B99F" w14:textId="77777777" w:rsidR="00954E29" w:rsidRPr="002800CD" w:rsidRDefault="00D02EA0" w:rsidP="00D02EA0">
      <w:pPr>
        <w:suppressAutoHyphens w:val="0"/>
        <w:autoSpaceDE w:val="0"/>
        <w:autoSpaceDN w:val="0"/>
        <w:adjustRightInd w:val="0"/>
        <w:spacing w:before="100" w:after="100"/>
        <w:ind w:right="-424"/>
        <w:rPr>
          <w:rFonts w:ascii="Tamil Sangam MN" w:eastAsiaTheme="minorEastAsia" w:hAnsi="Tamil Sangam MN"/>
          <w:bCs/>
          <w:sz w:val="28"/>
          <w:szCs w:val="28"/>
        </w:rPr>
      </w:pPr>
      <w:r w:rsidRPr="002800CD">
        <w:rPr>
          <w:rFonts w:ascii="Tamil Sangam MN" w:eastAsiaTheme="minorEastAsia" w:hAnsi="Tamil Sangam MN"/>
          <w:bCs/>
          <w:sz w:val="28"/>
          <w:szCs w:val="28"/>
        </w:rPr>
        <w:t>Die F</w:t>
      </w:r>
      <w:r w:rsidRPr="002800CD">
        <w:rPr>
          <w:rFonts w:ascii="Times New Roman" w:eastAsiaTheme="minorEastAsia" w:hAnsi="Times New Roman"/>
          <w:bCs/>
          <w:sz w:val="28"/>
          <w:szCs w:val="28"/>
        </w:rPr>
        <w:t>ö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 xml:space="preserve">rdermitgliedschaft ist kostenlos. Wir freuen uns </w:t>
      </w:r>
      <w:r w:rsidRPr="002800CD">
        <w:rPr>
          <w:rFonts w:ascii="Times New Roman" w:eastAsiaTheme="minorEastAsia" w:hAnsi="Times New Roman"/>
          <w:bCs/>
          <w:sz w:val="28"/>
          <w:szCs w:val="28"/>
        </w:rPr>
        <w:t>ü</w:t>
      </w:r>
      <w:r w:rsidRPr="002800CD">
        <w:rPr>
          <w:rFonts w:ascii="Tamil Sangam MN" w:eastAsiaTheme="minorEastAsia" w:hAnsi="Tamil Sangam MN"/>
          <w:bCs/>
          <w:sz w:val="28"/>
          <w:szCs w:val="28"/>
        </w:rPr>
        <w:t>ber Spenden –</w:t>
      </w:r>
    </w:p>
    <w:p w14:paraId="598455E7" w14:textId="39FBE089" w:rsidR="00D02EA0" w:rsidRPr="002800CD" w:rsidRDefault="00D02EA0" w:rsidP="00D02EA0">
      <w:pPr>
        <w:suppressAutoHyphens w:val="0"/>
        <w:autoSpaceDE w:val="0"/>
        <w:autoSpaceDN w:val="0"/>
        <w:adjustRightInd w:val="0"/>
        <w:spacing w:before="100" w:after="100"/>
        <w:ind w:right="-424"/>
        <w:rPr>
          <w:rFonts w:ascii="Tamil Sangam MN" w:eastAsiaTheme="minorEastAsia" w:hAnsi="Tamil Sangam MN"/>
          <w:bCs/>
          <w:sz w:val="28"/>
          <w:szCs w:val="28"/>
        </w:rPr>
      </w:pPr>
      <w:r w:rsidRPr="002800CD">
        <w:rPr>
          <w:rFonts w:ascii="Tamil Sangam MN" w:eastAsiaTheme="minorEastAsia" w:hAnsi="Tamil Sangam MN" w:cs="Arial"/>
          <w:sz w:val="28"/>
          <w:szCs w:val="28"/>
        </w:rPr>
        <w:t>Ihre Spenden sind steuerlich abzugsf</w:t>
      </w:r>
      <w:r w:rsidRPr="002800CD">
        <w:rPr>
          <w:rFonts w:ascii="Times New Roman" w:eastAsiaTheme="minorEastAsia" w:hAnsi="Times New Roman"/>
          <w:sz w:val="28"/>
          <w:szCs w:val="28"/>
        </w:rPr>
        <w:t>ä</w:t>
      </w:r>
      <w:r w:rsidRPr="002800CD">
        <w:rPr>
          <w:rFonts w:ascii="Tamil Sangam MN" w:eastAsiaTheme="minorEastAsia" w:hAnsi="Tamil Sangam MN" w:cs="Arial"/>
          <w:sz w:val="28"/>
          <w:szCs w:val="28"/>
        </w:rPr>
        <w:t xml:space="preserve">hig. Gerne schicken </w:t>
      </w:r>
      <w:r w:rsidR="00B46A46" w:rsidRPr="002800CD">
        <w:rPr>
          <w:rFonts w:ascii="Tamil Sangam MN" w:eastAsiaTheme="minorEastAsia" w:hAnsi="Tamil Sangam MN" w:cs="Arial"/>
          <w:sz w:val="28"/>
          <w:szCs w:val="28"/>
        </w:rPr>
        <w:t>wir Ihnen Anfang des Folgejahre</w:t>
      </w:r>
      <w:r w:rsidR="000C78CD" w:rsidRPr="002800CD">
        <w:rPr>
          <w:rFonts w:ascii="Tamil Sangam MN" w:eastAsiaTheme="minorEastAsia" w:hAnsi="Tamil Sangam MN" w:cs="Arial"/>
          <w:sz w:val="28"/>
          <w:szCs w:val="28"/>
        </w:rPr>
        <w:t>s</w:t>
      </w:r>
      <w:r w:rsidRPr="002800CD">
        <w:rPr>
          <w:rFonts w:ascii="Tamil Sangam MN" w:eastAsiaTheme="minorEastAsia" w:hAnsi="Tamil Sangam MN" w:cs="Arial"/>
          <w:sz w:val="28"/>
          <w:szCs w:val="28"/>
        </w:rPr>
        <w:t xml:space="preserve"> eine Zuwendungsbest</w:t>
      </w:r>
      <w:r w:rsidRPr="002800CD">
        <w:rPr>
          <w:rFonts w:ascii="Times New Roman" w:eastAsiaTheme="minorEastAsia" w:hAnsi="Times New Roman"/>
          <w:sz w:val="28"/>
          <w:szCs w:val="28"/>
        </w:rPr>
        <w:t>ä</w:t>
      </w:r>
      <w:r w:rsidRPr="002800CD">
        <w:rPr>
          <w:rFonts w:ascii="Tamil Sangam MN" w:eastAsiaTheme="minorEastAsia" w:hAnsi="Tamil Sangam MN" w:cs="Arial"/>
          <w:sz w:val="28"/>
          <w:szCs w:val="28"/>
        </w:rPr>
        <w:t>tigung zu.</w:t>
      </w:r>
    </w:p>
    <w:p w14:paraId="0CBC7804" w14:textId="4FE89353" w:rsidR="00264DD8" w:rsidRPr="002800CD" w:rsidRDefault="00264DD8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Tamil Sangam MN" w:eastAsiaTheme="minorEastAsia" w:hAnsi="Tamil Sangam MN" w:cs="Arial"/>
          <w:sz w:val="28"/>
          <w:szCs w:val="28"/>
        </w:rPr>
      </w:pPr>
      <w:r w:rsidRPr="002800CD">
        <w:rPr>
          <w:rFonts w:ascii="Tamil Sangam MN" w:eastAsiaTheme="minorEastAsia" w:hAnsi="Tamil Sangam MN" w:cs="Arial"/>
          <w:sz w:val="28"/>
          <w:szCs w:val="28"/>
        </w:rPr>
        <w:t>Gerne l</w:t>
      </w:r>
      <w:r w:rsidR="00D02EA0" w:rsidRPr="002800CD">
        <w:rPr>
          <w:rFonts w:ascii="Tamil Sangam MN" w:eastAsiaTheme="minorEastAsia" w:hAnsi="Tamil Sangam MN" w:cs="Arial"/>
          <w:sz w:val="28"/>
          <w:szCs w:val="28"/>
        </w:rPr>
        <w:t>aden wir Sie zu Veranstaltungen</w:t>
      </w:r>
      <w:r w:rsidR="00B46A46" w:rsidRPr="002800CD">
        <w:rPr>
          <w:rFonts w:ascii="Tamil Sangam MN" w:eastAsiaTheme="minorEastAsia" w:hAnsi="Tamil Sangam MN" w:cs="Arial"/>
          <w:sz w:val="28"/>
          <w:szCs w:val="28"/>
        </w:rPr>
        <w:t xml:space="preserve"> des Vereins ein</w:t>
      </w:r>
      <w:r w:rsidR="00D02EA0" w:rsidRPr="002800CD">
        <w:rPr>
          <w:rFonts w:ascii="Tamil Sangam MN" w:eastAsiaTheme="minorEastAsia" w:hAnsi="Tamil Sangam MN" w:cs="Arial"/>
          <w:sz w:val="28"/>
          <w:szCs w:val="28"/>
        </w:rPr>
        <w:t xml:space="preserve">. </w:t>
      </w:r>
      <w:r w:rsidRPr="002800CD">
        <w:rPr>
          <w:rFonts w:ascii="Tamil Sangam MN" w:eastAsiaTheme="minorEastAsia" w:hAnsi="Tamil Sangam MN" w:cs="Arial"/>
          <w:sz w:val="28"/>
          <w:szCs w:val="28"/>
        </w:rPr>
        <w:t>Bitte geben Sie uns hierf</w:t>
      </w:r>
      <w:r w:rsidRPr="002800CD">
        <w:rPr>
          <w:rFonts w:ascii="Times New Roman" w:eastAsiaTheme="minorEastAsia" w:hAnsi="Times New Roman"/>
          <w:sz w:val="28"/>
          <w:szCs w:val="28"/>
        </w:rPr>
        <w:t>ü</w:t>
      </w:r>
      <w:r w:rsidRPr="002800CD">
        <w:rPr>
          <w:rFonts w:ascii="Tamil Sangam MN" w:eastAsiaTheme="minorEastAsia" w:hAnsi="Tamil Sangam MN" w:cs="Arial"/>
          <w:sz w:val="28"/>
          <w:szCs w:val="28"/>
        </w:rPr>
        <w:t>r Ihre E-Mail-Adresse.</w:t>
      </w:r>
    </w:p>
    <w:p w14:paraId="3195548A" w14:textId="77777777" w:rsidR="00B46A46" w:rsidRPr="002800CD" w:rsidRDefault="00B46A46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Tamil Sangam MN" w:eastAsiaTheme="minorEastAsia" w:hAnsi="Tamil Sangam MN" w:cs="Arial"/>
          <w:sz w:val="28"/>
          <w:szCs w:val="28"/>
        </w:rPr>
      </w:pPr>
    </w:p>
    <w:p w14:paraId="648A93C0" w14:textId="076F8125" w:rsidR="00B46A46" w:rsidRPr="002800CD" w:rsidRDefault="00B46A46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b/>
          <w:sz w:val="32"/>
          <w:szCs w:val="32"/>
        </w:rPr>
      </w:pPr>
      <w:r w:rsidRPr="002800CD">
        <w:rPr>
          <w:rFonts w:ascii="Arial" w:eastAsiaTheme="minorEastAsia" w:hAnsi="Arial" w:cs="Arial"/>
          <w:b/>
          <w:sz w:val="32"/>
          <w:szCs w:val="32"/>
        </w:rPr>
        <w:t>Antrag auf Fördermitgliedschaft des Vereins KUPA e.V.</w:t>
      </w:r>
    </w:p>
    <w:p w14:paraId="33531128" w14:textId="77777777" w:rsidR="00B46A46" w:rsidRPr="002800CD" w:rsidRDefault="00B46A46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Tamil Sangam MN" w:eastAsiaTheme="minorEastAsia" w:hAnsi="Tamil Sangam MN" w:cs="Arial"/>
          <w:sz w:val="28"/>
          <w:szCs w:val="28"/>
        </w:rPr>
      </w:pPr>
    </w:p>
    <w:p w14:paraId="48D8ED1A" w14:textId="5BBA1001" w:rsidR="00B46A46" w:rsidRPr="002800CD" w:rsidRDefault="00B46A46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8"/>
          <w:szCs w:val="28"/>
        </w:rPr>
      </w:pPr>
      <w:r w:rsidRPr="002800CD">
        <w:rPr>
          <w:rFonts w:ascii="Arial" w:eastAsiaTheme="minorEastAsia" w:hAnsi="Arial" w:cs="Arial"/>
          <w:sz w:val="28"/>
          <w:szCs w:val="28"/>
        </w:rPr>
        <w:t>Hiermit unterstütze ich die gemeinnützige und soziokulturelle Arbeit des Vereins KUPA e.V. und möchte Fördermitglied werden.</w:t>
      </w:r>
    </w:p>
    <w:p w14:paraId="1ECD99C3" w14:textId="77777777" w:rsidR="00954E29" w:rsidRPr="002800CD" w:rsidRDefault="00954E29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Times New Roman" w:eastAsiaTheme="minorEastAsia" w:hAnsi="Times New Roman"/>
          <w:sz w:val="28"/>
          <w:szCs w:val="28"/>
        </w:rPr>
      </w:pPr>
    </w:p>
    <w:p w14:paraId="610C900C" w14:textId="77777777" w:rsidR="00D02EA0" w:rsidRPr="002800CD" w:rsidRDefault="00D02EA0" w:rsidP="00D02EA0">
      <w:pPr>
        <w:tabs>
          <w:tab w:val="left" w:pos="220"/>
          <w:tab w:val="left" w:pos="720"/>
        </w:tabs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32"/>
          <w:szCs w:val="32"/>
        </w:rPr>
      </w:pPr>
    </w:p>
    <w:p w14:paraId="04AD91CB" w14:textId="6DAE5CAA" w:rsidR="00264DD8" w:rsidRPr="002800CD" w:rsidRDefault="00264DD8" w:rsidP="00D02EA0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Lucida Grande" w:eastAsiaTheme="minorEastAsia" w:hAnsi="Lucida Grande" w:cs="Lucida Grande"/>
          <w:sz w:val="28"/>
          <w:szCs w:val="28"/>
        </w:rPr>
      </w:pPr>
      <w:r w:rsidRPr="002800CD">
        <w:rPr>
          <w:rFonts w:ascii="Arial" w:eastAsiaTheme="minorEastAsia" w:hAnsi="Arial" w:cs="Arial"/>
          <w:b/>
          <w:bCs/>
          <w:sz w:val="28"/>
          <w:szCs w:val="28"/>
        </w:rPr>
        <w:t xml:space="preserve">Persönliche Angaben </w:t>
      </w:r>
    </w:p>
    <w:p w14:paraId="4DD7A455" w14:textId="3A67FCD4" w:rsidR="00264DD8" w:rsidRPr="002800CD" w:rsidRDefault="00F12CF2" w:rsidP="00F12CF2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</w:p>
    <w:p w14:paraId="64C81E5A" w14:textId="18D5CC87" w:rsidR="00264DD8" w:rsidRPr="002800CD" w:rsidRDefault="00F12CF2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Vorname:</w:t>
      </w:r>
    </w:p>
    <w:p w14:paraId="6C415BDA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226DAF63" w14:textId="646027EF" w:rsidR="00264DD8" w:rsidRPr="002800CD" w:rsidRDefault="00F12CF2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Name:</w:t>
      </w:r>
    </w:p>
    <w:p w14:paraId="64EE1FBC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1E446709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Firma:</w:t>
      </w:r>
    </w:p>
    <w:p w14:paraId="413181C9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234CDABB" w14:textId="3DECAC37" w:rsidR="00264DD8" w:rsidRPr="002800CD" w:rsidRDefault="00F12CF2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Straße</w:t>
      </w:r>
    </w:p>
    <w:p w14:paraId="56700230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2210C581" w14:textId="57E8F954" w:rsidR="00264DD8" w:rsidRPr="002800CD" w:rsidRDefault="00F12CF2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PLZ: und Wohnort</w:t>
      </w:r>
    </w:p>
    <w:p w14:paraId="120A7E99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37A774C5" w14:textId="7CD2CCDB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Lucida Grande" w:eastAsiaTheme="minorEastAsia" w:hAnsi="Lucida Grande" w:cs="Lucida Grande"/>
          <w:sz w:val="22"/>
          <w:szCs w:val="22"/>
        </w:rPr>
      </w:pPr>
      <w:r w:rsidRPr="002800CD">
        <w:rPr>
          <w:rFonts w:ascii="Arial" w:eastAsiaTheme="minorEastAsia" w:hAnsi="Arial" w:cs="Arial"/>
          <w:sz w:val="26"/>
          <w:szCs w:val="26"/>
        </w:rPr>
        <w:t>Land:</w:t>
      </w:r>
    </w:p>
    <w:p w14:paraId="78D06F78" w14:textId="7C5643B6" w:rsidR="00264DD8" w:rsidRPr="002800CD" w:rsidRDefault="00264DD8" w:rsidP="00D02EA0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</w:r>
      <w:r w:rsidRPr="002800CD">
        <w:rPr>
          <w:rFonts w:ascii="Lucida Grande" w:eastAsiaTheme="minorEastAsia" w:hAnsi="Lucida Grande" w:cs="Lucida Grande"/>
          <w:sz w:val="22"/>
          <w:szCs w:val="22"/>
        </w:rPr>
        <w:tab/>
        <w:t xml:space="preserve"> </w:t>
      </w:r>
    </w:p>
    <w:p w14:paraId="6F5135C4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Telefon:</w:t>
      </w:r>
    </w:p>
    <w:p w14:paraId="1988A50E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2A30BF83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Mobil-Nr.:</w:t>
      </w:r>
    </w:p>
    <w:p w14:paraId="2B2FCBA0" w14:textId="77777777" w:rsidR="00264DD8" w:rsidRPr="002800CD" w:rsidRDefault="00264DD8" w:rsidP="00264DD8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20860F54" w14:textId="7B07B566" w:rsidR="00264DD8" w:rsidRPr="002800CD" w:rsidRDefault="00954E29" w:rsidP="00954E29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  <w:r w:rsidRPr="002800CD">
        <w:rPr>
          <w:rFonts w:ascii="Arial" w:eastAsiaTheme="minorEastAsia" w:hAnsi="Arial" w:cs="Arial"/>
          <w:sz w:val="26"/>
          <w:szCs w:val="26"/>
        </w:rPr>
        <w:t>E-Mail:</w:t>
      </w:r>
    </w:p>
    <w:p w14:paraId="2EC3E4C1" w14:textId="77777777" w:rsidR="000C78CD" w:rsidRPr="002800CD" w:rsidRDefault="000C78CD" w:rsidP="00954E29">
      <w:pPr>
        <w:pStyle w:val="Listenabsatz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Arial" w:eastAsiaTheme="minorEastAsia" w:hAnsi="Arial" w:cs="Arial"/>
          <w:sz w:val="26"/>
          <w:szCs w:val="26"/>
        </w:rPr>
      </w:pPr>
    </w:p>
    <w:p w14:paraId="74568A10" w14:textId="77777777" w:rsidR="00B46A46" w:rsidRPr="002800CD" w:rsidRDefault="00B46A46" w:rsidP="00B46A46">
      <w:pPr>
        <w:suppressAutoHyphens w:val="0"/>
        <w:autoSpaceDE w:val="0"/>
        <w:autoSpaceDN w:val="0"/>
        <w:adjustRightInd w:val="0"/>
        <w:rPr>
          <w:rFonts w:ascii="Tahoma" w:hAnsi="Tahoma"/>
          <w:sz w:val="36"/>
          <w:szCs w:val="36"/>
        </w:rPr>
      </w:pPr>
    </w:p>
    <w:p w14:paraId="2C2B837A" w14:textId="1C5F9E1D" w:rsidR="000C78CD" w:rsidRPr="002800CD" w:rsidRDefault="00B46A46" w:rsidP="00B46A46">
      <w:pPr>
        <w:suppressAutoHyphens w:val="0"/>
        <w:autoSpaceDE w:val="0"/>
        <w:autoSpaceDN w:val="0"/>
        <w:adjustRightInd w:val="0"/>
        <w:rPr>
          <w:rFonts w:ascii="Arial" w:hAnsi="Arial" w:cs="Arial"/>
          <w:b/>
          <w:sz w:val="28"/>
          <w:szCs w:val="28"/>
        </w:rPr>
      </w:pPr>
      <w:r w:rsidRPr="002800CD">
        <w:rPr>
          <w:rFonts w:ascii="Arial" w:hAnsi="Arial" w:cs="Arial"/>
          <w:b/>
          <w:sz w:val="28"/>
          <w:szCs w:val="28"/>
        </w:rPr>
        <w:t xml:space="preserve">Datum                          </w:t>
      </w:r>
      <w:r w:rsidR="00954E29" w:rsidRPr="002800CD">
        <w:rPr>
          <w:rFonts w:ascii="Arial" w:hAnsi="Arial" w:cs="Arial"/>
          <w:b/>
          <w:sz w:val="28"/>
          <w:szCs w:val="28"/>
        </w:rPr>
        <w:t xml:space="preserve">               </w:t>
      </w:r>
      <w:r w:rsidRPr="002800CD">
        <w:rPr>
          <w:rFonts w:ascii="Arial" w:hAnsi="Arial" w:cs="Arial"/>
          <w:b/>
          <w:sz w:val="28"/>
          <w:szCs w:val="28"/>
        </w:rPr>
        <w:t xml:space="preserve"> Unterschrift</w:t>
      </w:r>
    </w:p>
    <w:p w14:paraId="1B417A41" w14:textId="77777777" w:rsidR="000C78CD" w:rsidRPr="002800CD" w:rsidRDefault="000C78CD" w:rsidP="00B46A46">
      <w:pPr>
        <w:suppressAutoHyphens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5C0E135B" w14:textId="77777777" w:rsidR="00E73360" w:rsidRPr="002800CD" w:rsidRDefault="00E73360" w:rsidP="00B46A46">
      <w:pPr>
        <w:suppressAutoHyphens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5F9AD646" w14:textId="230960E7" w:rsidR="00954E29" w:rsidRPr="002800CD" w:rsidRDefault="00954E29" w:rsidP="00B46A46">
      <w:pPr>
        <w:suppressAutoHyphens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  <w:r w:rsidRPr="002800CD">
        <w:rPr>
          <w:rFonts w:ascii="Arial" w:hAnsi="Arial" w:cs="Arial"/>
          <w:sz w:val="28"/>
          <w:szCs w:val="28"/>
        </w:rPr>
        <w:t>--------------------------                     ------------------------------</w:t>
      </w:r>
      <w:r w:rsidR="00E73360" w:rsidRPr="002800CD">
        <w:rPr>
          <w:rFonts w:ascii="Arial" w:hAnsi="Arial" w:cs="Arial"/>
          <w:sz w:val="28"/>
          <w:szCs w:val="28"/>
        </w:rPr>
        <w:t>----</w:t>
      </w:r>
    </w:p>
    <w:sectPr w:rsidR="00954E29" w:rsidRPr="002800CD" w:rsidSect="0057201A">
      <w:footnotePr>
        <w:pos w:val="beneathText"/>
      </w:footnotePr>
      <w:pgSz w:w="11900" w:h="16840"/>
      <w:pgMar w:top="1418" w:right="1418" w:bottom="113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54BCE2" w14:textId="77777777" w:rsidR="002800CD" w:rsidRDefault="002800CD" w:rsidP="00163FF0">
      <w:r>
        <w:separator/>
      </w:r>
    </w:p>
  </w:endnote>
  <w:endnote w:type="continuationSeparator" w:id="0">
    <w:p w14:paraId="21C33079" w14:textId="77777777" w:rsidR="002800CD" w:rsidRDefault="002800CD" w:rsidP="00163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Bitstream Vera Serif">
    <w:altName w:val="Times New Roman"/>
    <w:charset w:val="00"/>
    <w:family w:val="roman"/>
    <w:pitch w:val="variable"/>
  </w:font>
  <w:font w:name="Bitstream Vera Sans">
    <w:charset w:val="00"/>
    <w:family w:val="auto"/>
    <w:pitch w:val="variable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auto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Franklin Gothic Medium">
    <w:panose1 w:val="020B0603020102020204"/>
    <w:charset w:val="00"/>
    <w:family w:val="auto"/>
    <w:pitch w:val="variable"/>
    <w:sig w:usb0="00000287" w:usb1="00000000" w:usb2="00000000" w:usb3="00000000" w:csb0="0000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amil Sangam MN">
    <w:panose1 w:val="02000400000000000000"/>
    <w:charset w:val="00"/>
    <w:family w:val="auto"/>
    <w:pitch w:val="variable"/>
    <w:sig w:usb0="801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0B3810" w14:textId="77777777" w:rsidR="002800CD" w:rsidRDefault="002800CD" w:rsidP="00163FF0">
      <w:r>
        <w:separator/>
      </w:r>
    </w:p>
  </w:footnote>
  <w:footnote w:type="continuationSeparator" w:id="0">
    <w:p w14:paraId="6E198896" w14:textId="77777777" w:rsidR="002800CD" w:rsidRDefault="002800CD" w:rsidP="00163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00000002">
      <w:start w:val="1"/>
      <w:numFmt w:val="bullet"/>
      <w:lvlText w:val="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▪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0007"/>
    <w:multiLevelType w:val="hybridMultilevel"/>
    <w:tmpl w:val="00000007"/>
    <w:lvl w:ilvl="0" w:tplc="0000025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0008"/>
    <w:multiLevelType w:val="hybridMultilevel"/>
    <w:tmpl w:val="00000008"/>
    <w:lvl w:ilvl="0" w:tplc="000002B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0009"/>
    <w:multiLevelType w:val="hybridMultilevel"/>
    <w:tmpl w:val="00000009"/>
    <w:lvl w:ilvl="0" w:tplc="0000032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8DB"/>
    <w:rsid w:val="000249D8"/>
    <w:rsid w:val="000577A4"/>
    <w:rsid w:val="000655F4"/>
    <w:rsid w:val="000734C0"/>
    <w:rsid w:val="000A5EBA"/>
    <w:rsid w:val="000B0FA6"/>
    <w:rsid w:val="000C78CD"/>
    <w:rsid w:val="000F7103"/>
    <w:rsid w:val="00101DD2"/>
    <w:rsid w:val="00163FF0"/>
    <w:rsid w:val="001778DB"/>
    <w:rsid w:val="001E3360"/>
    <w:rsid w:val="00264DD8"/>
    <w:rsid w:val="00265E80"/>
    <w:rsid w:val="00271E77"/>
    <w:rsid w:val="002800CD"/>
    <w:rsid w:val="00284BA1"/>
    <w:rsid w:val="002F7C9A"/>
    <w:rsid w:val="0039081E"/>
    <w:rsid w:val="00427D8D"/>
    <w:rsid w:val="004A62B4"/>
    <w:rsid w:val="00514106"/>
    <w:rsid w:val="00530F60"/>
    <w:rsid w:val="00534147"/>
    <w:rsid w:val="0055671D"/>
    <w:rsid w:val="0057201A"/>
    <w:rsid w:val="00572AD9"/>
    <w:rsid w:val="00671E38"/>
    <w:rsid w:val="006D2625"/>
    <w:rsid w:val="00712482"/>
    <w:rsid w:val="00741E22"/>
    <w:rsid w:val="00776BA9"/>
    <w:rsid w:val="00780721"/>
    <w:rsid w:val="007C73CE"/>
    <w:rsid w:val="007E44E8"/>
    <w:rsid w:val="008371C2"/>
    <w:rsid w:val="008544C7"/>
    <w:rsid w:val="00954E29"/>
    <w:rsid w:val="00994107"/>
    <w:rsid w:val="009C36B0"/>
    <w:rsid w:val="009D05A7"/>
    <w:rsid w:val="009D4D35"/>
    <w:rsid w:val="00A22073"/>
    <w:rsid w:val="00A85178"/>
    <w:rsid w:val="00B344E4"/>
    <w:rsid w:val="00B4092A"/>
    <w:rsid w:val="00B40CCD"/>
    <w:rsid w:val="00B46A46"/>
    <w:rsid w:val="00BD4353"/>
    <w:rsid w:val="00BE0140"/>
    <w:rsid w:val="00CD17D9"/>
    <w:rsid w:val="00D02EA0"/>
    <w:rsid w:val="00D12477"/>
    <w:rsid w:val="00D8155C"/>
    <w:rsid w:val="00DD4ED9"/>
    <w:rsid w:val="00DE5B9D"/>
    <w:rsid w:val="00E03741"/>
    <w:rsid w:val="00E11B8D"/>
    <w:rsid w:val="00E12529"/>
    <w:rsid w:val="00E504F3"/>
    <w:rsid w:val="00E73360"/>
    <w:rsid w:val="00EC00E3"/>
    <w:rsid w:val="00EC41F3"/>
    <w:rsid w:val="00F12CF2"/>
    <w:rsid w:val="00F14CB7"/>
    <w:rsid w:val="00F15879"/>
    <w:rsid w:val="00F25FD4"/>
    <w:rsid w:val="00F5769A"/>
    <w:rsid w:val="00F601DF"/>
    <w:rsid w:val="00F81F3D"/>
    <w:rsid w:val="00FA368A"/>
    <w:rsid w:val="00FF6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2C71EC6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601DF"/>
    <w:pPr>
      <w:widowControl w:val="0"/>
      <w:suppressAutoHyphens/>
    </w:pPr>
    <w:rPr>
      <w:rFonts w:ascii="Bitstream Vera Serif" w:eastAsia="Bitstream Vera Sans" w:hAnsi="Bitstream Vera Serif"/>
      <w:sz w:val="24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Link">
    <w:name w:val="Hyperlink"/>
    <w:basedOn w:val="Absatzstandardschriftart"/>
    <w:uiPriority w:val="99"/>
    <w:unhideWhenUsed/>
    <w:rsid w:val="004A62B4"/>
    <w:rPr>
      <w:color w:val="0000FF" w:themeColor="hyperlink"/>
      <w:u w:val="single"/>
    </w:rPr>
  </w:style>
  <w:style w:type="character" w:customStyle="1" w:styleId="FootnoteCharacters">
    <w:name w:val="Footnote Characters"/>
    <w:rsid w:val="00163FF0"/>
    <w:rPr>
      <w:vertAlign w:val="superscript"/>
    </w:rPr>
  </w:style>
  <w:style w:type="character" w:customStyle="1" w:styleId="WW-FootnoteCharacters11">
    <w:name w:val="WW-Footnote Characters11"/>
    <w:rsid w:val="00163FF0"/>
    <w:rPr>
      <w:vertAlign w:val="superscript"/>
    </w:rPr>
  </w:style>
  <w:style w:type="paragraph" w:customStyle="1" w:styleId="Heading">
    <w:name w:val="Heading"/>
    <w:basedOn w:val="Standard"/>
    <w:next w:val="Textkrper"/>
    <w:rsid w:val="00163FF0"/>
    <w:pPr>
      <w:keepNext/>
      <w:widowControl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Funotentext">
    <w:name w:val="footnote text"/>
    <w:basedOn w:val="Standard"/>
    <w:link w:val="FunotentextZeichen"/>
    <w:rsid w:val="00163FF0"/>
    <w:pPr>
      <w:widowControl/>
      <w:suppressLineNumbers/>
      <w:ind w:left="283" w:hanging="283"/>
    </w:pPr>
    <w:rPr>
      <w:rFonts w:ascii="Franklin Gothic Medium" w:eastAsia="Times New Roman" w:hAnsi="Franklin Gothic Medium"/>
      <w:sz w:val="20"/>
      <w:lang w:eastAsia="ar-SA"/>
    </w:rPr>
  </w:style>
  <w:style w:type="character" w:customStyle="1" w:styleId="FunotentextZeichen">
    <w:name w:val="Fußnotentext Zeichen"/>
    <w:basedOn w:val="Absatzstandardschriftart"/>
    <w:link w:val="Funotentext"/>
    <w:rsid w:val="00163FF0"/>
    <w:rPr>
      <w:rFonts w:ascii="Franklin Gothic Medium" w:eastAsia="Times New Roman" w:hAnsi="Franklin Gothic Medium"/>
      <w:lang w:eastAsia="ar-SA"/>
    </w:rPr>
  </w:style>
  <w:style w:type="paragraph" w:styleId="Textkrper">
    <w:name w:val="Body Text"/>
    <w:basedOn w:val="Standard"/>
    <w:link w:val="TextkrperZeichen"/>
    <w:uiPriority w:val="99"/>
    <w:semiHidden/>
    <w:unhideWhenUsed/>
    <w:rsid w:val="00163FF0"/>
    <w:pPr>
      <w:spacing w:after="120"/>
    </w:pPr>
  </w:style>
  <w:style w:type="character" w:customStyle="1" w:styleId="TextkrperZeichen">
    <w:name w:val="Textkörper Zeichen"/>
    <w:basedOn w:val="Absatzstandardschriftart"/>
    <w:link w:val="Textkrper"/>
    <w:uiPriority w:val="99"/>
    <w:semiHidden/>
    <w:rsid w:val="00163FF0"/>
    <w:rPr>
      <w:rFonts w:ascii="Bitstream Vera Serif" w:eastAsia="Bitstream Vera Sans" w:hAnsi="Bitstream Vera Serif"/>
      <w:sz w:val="24"/>
    </w:rPr>
  </w:style>
  <w:style w:type="character" w:styleId="Funotenzeichen">
    <w:name w:val="footnote reference"/>
    <w:basedOn w:val="Absatzstandardschriftart"/>
    <w:uiPriority w:val="99"/>
    <w:unhideWhenUsed/>
    <w:rsid w:val="00163FF0"/>
    <w:rPr>
      <w:vertAlign w:val="superscript"/>
    </w:rPr>
  </w:style>
  <w:style w:type="paragraph" w:styleId="Listenabsatz">
    <w:name w:val="List Paragraph"/>
    <w:basedOn w:val="Standard"/>
    <w:uiPriority w:val="34"/>
    <w:qFormat/>
    <w:rsid w:val="00264DD8"/>
    <w:pPr>
      <w:ind w:left="720"/>
      <w:contextualSpacing/>
    </w:pPr>
  </w:style>
  <w:style w:type="paragraph" w:styleId="StandardWeb">
    <w:name w:val="Normal (Web)"/>
    <w:basedOn w:val="Standard"/>
    <w:uiPriority w:val="99"/>
    <w:unhideWhenUsed/>
    <w:rsid w:val="00B46A46"/>
    <w:pPr>
      <w:widowControl/>
      <w:suppressAutoHyphens w:val="0"/>
      <w:spacing w:before="100" w:beforeAutospacing="1" w:after="100" w:afterAutospacing="1"/>
    </w:pPr>
    <w:rPr>
      <w:rFonts w:ascii="Times" w:eastAsiaTheme="minorEastAsia" w:hAnsi="Times"/>
      <w:sz w:val="20"/>
      <w:lang w:eastAsia="de-D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601DF"/>
    <w:pPr>
      <w:widowControl w:val="0"/>
      <w:suppressAutoHyphens/>
    </w:pPr>
    <w:rPr>
      <w:rFonts w:ascii="Bitstream Vera Serif" w:eastAsia="Bitstream Vera Sans" w:hAnsi="Bitstream Vera Serif"/>
      <w:sz w:val="24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Link">
    <w:name w:val="Hyperlink"/>
    <w:basedOn w:val="Absatzstandardschriftart"/>
    <w:uiPriority w:val="99"/>
    <w:unhideWhenUsed/>
    <w:rsid w:val="004A62B4"/>
    <w:rPr>
      <w:color w:val="0000FF" w:themeColor="hyperlink"/>
      <w:u w:val="single"/>
    </w:rPr>
  </w:style>
  <w:style w:type="character" w:customStyle="1" w:styleId="FootnoteCharacters">
    <w:name w:val="Footnote Characters"/>
    <w:rsid w:val="00163FF0"/>
    <w:rPr>
      <w:vertAlign w:val="superscript"/>
    </w:rPr>
  </w:style>
  <w:style w:type="character" w:customStyle="1" w:styleId="WW-FootnoteCharacters11">
    <w:name w:val="WW-Footnote Characters11"/>
    <w:rsid w:val="00163FF0"/>
    <w:rPr>
      <w:vertAlign w:val="superscript"/>
    </w:rPr>
  </w:style>
  <w:style w:type="paragraph" w:customStyle="1" w:styleId="Heading">
    <w:name w:val="Heading"/>
    <w:basedOn w:val="Standard"/>
    <w:next w:val="Textkrper"/>
    <w:rsid w:val="00163FF0"/>
    <w:pPr>
      <w:keepNext/>
      <w:widowControl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Funotentext">
    <w:name w:val="footnote text"/>
    <w:basedOn w:val="Standard"/>
    <w:link w:val="FunotentextZeichen"/>
    <w:rsid w:val="00163FF0"/>
    <w:pPr>
      <w:widowControl/>
      <w:suppressLineNumbers/>
      <w:ind w:left="283" w:hanging="283"/>
    </w:pPr>
    <w:rPr>
      <w:rFonts w:ascii="Franklin Gothic Medium" w:eastAsia="Times New Roman" w:hAnsi="Franklin Gothic Medium"/>
      <w:sz w:val="20"/>
      <w:lang w:eastAsia="ar-SA"/>
    </w:rPr>
  </w:style>
  <w:style w:type="character" w:customStyle="1" w:styleId="FunotentextZeichen">
    <w:name w:val="Fußnotentext Zeichen"/>
    <w:basedOn w:val="Absatzstandardschriftart"/>
    <w:link w:val="Funotentext"/>
    <w:rsid w:val="00163FF0"/>
    <w:rPr>
      <w:rFonts w:ascii="Franklin Gothic Medium" w:eastAsia="Times New Roman" w:hAnsi="Franklin Gothic Medium"/>
      <w:lang w:eastAsia="ar-SA"/>
    </w:rPr>
  </w:style>
  <w:style w:type="paragraph" w:styleId="Textkrper">
    <w:name w:val="Body Text"/>
    <w:basedOn w:val="Standard"/>
    <w:link w:val="TextkrperZeichen"/>
    <w:uiPriority w:val="99"/>
    <w:semiHidden/>
    <w:unhideWhenUsed/>
    <w:rsid w:val="00163FF0"/>
    <w:pPr>
      <w:spacing w:after="120"/>
    </w:pPr>
  </w:style>
  <w:style w:type="character" w:customStyle="1" w:styleId="TextkrperZeichen">
    <w:name w:val="Textkörper Zeichen"/>
    <w:basedOn w:val="Absatzstandardschriftart"/>
    <w:link w:val="Textkrper"/>
    <w:uiPriority w:val="99"/>
    <w:semiHidden/>
    <w:rsid w:val="00163FF0"/>
    <w:rPr>
      <w:rFonts w:ascii="Bitstream Vera Serif" w:eastAsia="Bitstream Vera Sans" w:hAnsi="Bitstream Vera Serif"/>
      <w:sz w:val="24"/>
    </w:rPr>
  </w:style>
  <w:style w:type="character" w:styleId="Funotenzeichen">
    <w:name w:val="footnote reference"/>
    <w:basedOn w:val="Absatzstandardschriftart"/>
    <w:uiPriority w:val="99"/>
    <w:unhideWhenUsed/>
    <w:rsid w:val="00163FF0"/>
    <w:rPr>
      <w:vertAlign w:val="superscript"/>
    </w:rPr>
  </w:style>
  <w:style w:type="paragraph" w:styleId="Listenabsatz">
    <w:name w:val="List Paragraph"/>
    <w:basedOn w:val="Standard"/>
    <w:uiPriority w:val="34"/>
    <w:qFormat/>
    <w:rsid w:val="00264DD8"/>
    <w:pPr>
      <w:ind w:left="720"/>
      <w:contextualSpacing/>
    </w:pPr>
  </w:style>
  <w:style w:type="paragraph" w:styleId="StandardWeb">
    <w:name w:val="Normal (Web)"/>
    <w:basedOn w:val="Standard"/>
    <w:uiPriority w:val="99"/>
    <w:unhideWhenUsed/>
    <w:rsid w:val="00B46A46"/>
    <w:pPr>
      <w:widowControl/>
      <w:suppressAutoHyphens w:val="0"/>
      <w:spacing w:before="100" w:beforeAutospacing="1" w:after="100" w:afterAutospacing="1"/>
    </w:pPr>
    <w:rPr>
      <w:rFonts w:ascii="Times" w:eastAsiaTheme="minorEastAsia" w:hAnsi="Times"/>
      <w:sz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01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7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31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357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94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591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009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9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168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0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22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54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12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25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42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99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954</Characters>
  <Application>Microsoft Macintosh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hoffmann</dc:creator>
  <cp:keywords/>
  <dc:description/>
  <cp:lastModifiedBy>veronica hoffmann</cp:lastModifiedBy>
  <cp:revision>6</cp:revision>
  <cp:lastPrinted>2014-06-06T20:29:00Z</cp:lastPrinted>
  <dcterms:created xsi:type="dcterms:W3CDTF">2014-06-04T19:07:00Z</dcterms:created>
  <dcterms:modified xsi:type="dcterms:W3CDTF">2014-06-07T01:40:00Z</dcterms:modified>
</cp:coreProperties>
</file>